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9564"/>
        <w:gridCol w:w="2268"/>
      </w:tblGrid>
      <w:tr w:rsidR="0078758C" w:rsidRPr="00BA294D">
        <w:tc>
          <w:tcPr>
            <w:tcW w:w="5868" w:type="dxa"/>
          </w:tcPr>
          <w:p w:rsidR="0078758C" w:rsidRPr="00BA294D" w:rsidRDefault="00467567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7.25pt;height:9in">
                  <v:imagedata r:id="rId5" o:title="4. О порядке оформления..."/>
                </v:shape>
              </w:pict>
            </w:r>
          </w:p>
          <w:p w:rsidR="0078758C" w:rsidRPr="00BA294D" w:rsidRDefault="0078758C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78758C" w:rsidRPr="00BA294D" w:rsidRDefault="0078758C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FA10AB" w:rsidRDefault="0078758C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 w:rsidRPr="00BA294D">
              <w:rPr>
                <w:rFonts w:ascii="Times New Roman" w:hAnsi="Times New Roman" w:cs="Times New Roman"/>
              </w:rPr>
              <w:t>Принято</w:t>
            </w:r>
            <w:r w:rsidR="00FA10AB">
              <w:rPr>
                <w:rFonts w:ascii="Times New Roman" w:hAnsi="Times New Roman" w:cs="Times New Roman"/>
              </w:rPr>
              <w:t xml:space="preserve"> на заседании </w:t>
            </w:r>
          </w:p>
          <w:p w:rsidR="0078758C" w:rsidRDefault="00FA10AB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Совета педагогов </w:t>
            </w:r>
            <w:r w:rsidR="0078758C" w:rsidRPr="00BA294D">
              <w:rPr>
                <w:rFonts w:ascii="Times New Roman" w:hAnsi="Times New Roman" w:cs="Times New Roman"/>
              </w:rPr>
              <w:t xml:space="preserve"> МАДОУ </w:t>
            </w:r>
          </w:p>
          <w:p w:rsidR="0078758C" w:rsidRPr="00BA294D" w:rsidRDefault="009721E4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«</w:t>
            </w:r>
            <w:r w:rsidR="00807A64">
              <w:rPr>
                <w:rFonts w:ascii="Times New Roman" w:hAnsi="Times New Roman" w:cs="Times New Roman"/>
              </w:rPr>
              <w:t>Колобок</w:t>
            </w:r>
            <w:r w:rsidR="0078758C">
              <w:rPr>
                <w:rFonts w:ascii="Times New Roman" w:hAnsi="Times New Roman" w:cs="Times New Roman"/>
              </w:rPr>
              <w:t>»</w:t>
            </w:r>
          </w:p>
          <w:p w:rsidR="0078758C" w:rsidRPr="00BA294D" w:rsidRDefault="00182B94" w:rsidP="00C72374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="00C72374" w:rsidRPr="00C72374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C72374" w:rsidRPr="00CA645A">
              <w:rPr>
                <w:rFonts w:ascii="Times New Roman" w:hAnsi="Times New Roman" w:cs="Times New Roman"/>
              </w:rPr>
              <w:t>____</w:t>
            </w:r>
            <w:r w:rsidR="00C72374">
              <w:rPr>
                <w:rFonts w:ascii="Times New Roman" w:hAnsi="Times New Roman" w:cs="Times New Roman"/>
              </w:rPr>
              <w:t>20</w:t>
            </w:r>
            <w:r w:rsidR="00CA645A" w:rsidRPr="00CA645A">
              <w:rPr>
                <w:rFonts w:ascii="Times New Roman" w:hAnsi="Times New Roman" w:cs="Times New Roman"/>
              </w:rPr>
              <w:t>1</w:t>
            </w:r>
            <w:r w:rsidR="00C72374" w:rsidRPr="00CA645A">
              <w:rPr>
                <w:rFonts w:ascii="Times New Roman" w:hAnsi="Times New Roman" w:cs="Times New Roman"/>
              </w:rPr>
              <w:t>__</w:t>
            </w:r>
            <w:r w:rsidR="004F2512">
              <w:rPr>
                <w:rFonts w:ascii="Times New Roman" w:hAnsi="Times New Roman" w:cs="Times New Roman"/>
              </w:rPr>
              <w:t xml:space="preserve"> </w:t>
            </w:r>
            <w:r w:rsidR="0078758C" w:rsidRPr="00BA294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703" w:type="dxa"/>
          </w:tcPr>
          <w:p w:rsidR="0078758C" w:rsidRPr="00BA294D" w:rsidRDefault="0078758C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78758C" w:rsidRPr="00BA294D" w:rsidRDefault="0078758C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78758C" w:rsidRPr="00BA294D" w:rsidRDefault="0078758C" w:rsidP="00BA294D">
            <w:pPr>
              <w:tabs>
                <w:tab w:val="left" w:pos="708"/>
              </w:tabs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78758C" w:rsidRPr="00BA294D" w:rsidRDefault="0078758C" w:rsidP="001216E3">
            <w:pPr>
              <w:tabs>
                <w:tab w:val="left" w:pos="708"/>
              </w:tabs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BA294D">
              <w:rPr>
                <w:rFonts w:ascii="Times New Roman" w:hAnsi="Times New Roman" w:cs="Times New Roman"/>
              </w:rPr>
              <w:t>Утверждаю</w:t>
            </w:r>
          </w:p>
          <w:p w:rsidR="0078758C" w:rsidRDefault="0078758C" w:rsidP="001216E3">
            <w:pPr>
              <w:tabs>
                <w:tab w:val="left" w:pos="708"/>
              </w:tabs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BA294D">
              <w:rPr>
                <w:rFonts w:ascii="Times New Roman" w:hAnsi="Times New Roman" w:cs="Times New Roman"/>
              </w:rPr>
              <w:t>Заведующий МАДОУ</w:t>
            </w:r>
          </w:p>
          <w:p w:rsidR="0078758C" w:rsidRPr="00BA294D" w:rsidRDefault="0078758C" w:rsidP="001216E3">
            <w:pPr>
              <w:tabs>
                <w:tab w:val="left" w:pos="708"/>
              </w:tabs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BA29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детский сад</w:t>
            </w:r>
            <w:r w:rsidR="009721E4">
              <w:rPr>
                <w:rFonts w:ascii="Times New Roman" w:hAnsi="Times New Roman" w:cs="Times New Roman"/>
              </w:rPr>
              <w:t xml:space="preserve"> «</w:t>
            </w:r>
            <w:r w:rsidR="00807A64">
              <w:rPr>
                <w:rFonts w:ascii="Times New Roman" w:hAnsi="Times New Roman" w:cs="Times New Roman"/>
              </w:rPr>
              <w:t>Колобок</w:t>
            </w:r>
            <w:r w:rsidRPr="00BA294D">
              <w:rPr>
                <w:rFonts w:ascii="Times New Roman" w:hAnsi="Times New Roman" w:cs="Times New Roman"/>
              </w:rPr>
              <w:t>»</w:t>
            </w:r>
          </w:p>
          <w:p w:rsidR="0078758C" w:rsidRPr="00BA294D" w:rsidRDefault="004F2512" w:rsidP="001216E3">
            <w:pPr>
              <w:tabs>
                <w:tab w:val="left" w:pos="708"/>
              </w:tabs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</w:t>
            </w:r>
            <w:r w:rsidR="00F372DE">
              <w:rPr>
                <w:rFonts w:ascii="Times New Roman" w:hAnsi="Times New Roman" w:cs="Times New Roman"/>
              </w:rPr>
              <w:t>С.Н.Тельгина</w:t>
            </w:r>
          </w:p>
          <w:p w:rsidR="0078758C" w:rsidRPr="00BA294D" w:rsidRDefault="004F2512" w:rsidP="001216E3">
            <w:pPr>
              <w:tabs>
                <w:tab w:val="left" w:pos="708"/>
              </w:tabs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</w:t>
            </w:r>
            <w:r w:rsidR="00182B94">
              <w:rPr>
                <w:rFonts w:ascii="Times New Roman" w:hAnsi="Times New Roman" w:cs="Times New Roman"/>
              </w:rPr>
              <w:t xml:space="preserve"> </w:t>
            </w:r>
            <w:r w:rsidR="001216E3">
              <w:rPr>
                <w:rFonts w:ascii="Times New Roman" w:hAnsi="Times New Roman" w:cs="Times New Roman"/>
              </w:rPr>
              <w:t>_</w:t>
            </w:r>
            <w:r w:rsidR="00C72374">
              <w:rPr>
                <w:rFonts w:ascii="Times New Roman" w:hAnsi="Times New Roman" w:cs="Times New Roman"/>
              </w:rPr>
              <w:t xml:space="preserve">   </w:t>
            </w:r>
            <w:r w:rsidR="00182B94">
              <w:rPr>
                <w:rFonts w:ascii="Times New Roman" w:hAnsi="Times New Roman" w:cs="Times New Roman"/>
              </w:rPr>
              <w:t xml:space="preserve">от </w:t>
            </w:r>
            <w:r w:rsidR="001216E3">
              <w:rPr>
                <w:rFonts w:ascii="Times New Roman" w:hAnsi="Times New Roman" w:cs="Times New Roman"/>
              </w:rPr>
              <w:t>___</w:t>
            </w:r>
            <w:r w:rsidR="00C72374" w:rsidRPr="00CA645A">
              <w:rPr>
                <w:rFonts w:ascii="Times New Roman" w:hAnsi="Times New Roman" w:cs="Times New Roman"/>
              </w:rPr>
              <w:t>_</w:t>
            </w:r>
            <w:r w:rsidR="00C72374">
              <w:rPr>
                <w:rFonts w:ascii="Times New Roman" w:hAnsi="Times New Roman" w:cs="Times New Roman"/>
              </w:rPr>
              <w:t>201</w:t>
            </w:r>
            <w:r w:rsidR="00C72374" w:rsidRPr="00CA645A">
              <w:rPr>
                <w:rFonts w:ascii="Times New Roman" w:hAnsi="Times New Roman" w:cs="Times New Roman"/>
              </w:rPr>
              <w:t>__</w:t>
            </w:r>
            <w:r w:rsidR="0078758C" w:rsidRPr="00BA294D">
              <w:rPr>
                <w:rFonts w:ascii="Times New Roman" w:hAnsi="Times New Roman" w:cs="Times New Roman"/>
              </w:rPr>
              <w:t>г.</w:t>
            </w:r>
          </w:p>
        </w:tc>
      </w:tr>
    </w:tbl>
    <w:p w:rsidR="0078758C" w:rsidRDefault="0078758C" w:rsidP="00C51A9C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36"/>
          <w:szCs w:val="36"/>
        </w:rPr>
      </w:pPr>
    </w:p>
    <w:p w:rsidR="0078758C" w:rsidRPr="00C51A9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32"/>
          <w:szCs w:val="32"/>
        </w:rPr>
      </w:pPr>
    </w:p>
    <w:p w:rsidR="0078758C" w:rsidRPr="001216E3" w:rsidRDefault="0078758C" w:rsidP="00C54F6A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216E3"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78758C" w:rsidRPr="00C51A9C" w:rsidRDefault="0078758C" w:rsidP="00C54F6A">
      <w:pPr>
        <w:tabs>
          <w:tab w:val="left" w:pos="708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C51A9C">
        <w:rPr>
          <w:rFonts w:ascii="Times New Roman" w:hAnsi="Times New Roman" w:cs="Times New Roman"/>
          <w:b/>
          <w:bCs/>
          <w:sz w:val="32"/>
          <w:szCs w:val="32"/>
        </w:rPr>
        <w:t xml:space="preserve"> порядке  оформления возникновения, приостановления и прекращения отношений между муниципальным автономным дошкольным  образовательным учреждением  </w:t>
      </w:r>
      <w:r>
        <w:rPr>
          <w:rFonts w:ascii="Times New Roman" w:hAnsi="Times New Roman" w:cs="Times New Roman"/>
          <w:b/>
          <w:bCs/>
          <w:sz w:val="32"/>
          <w:szCs w:val="32"/>
        </w:rPr>
        <w:t>д</w:t>
      </w:r>
      <w:r w:rsidRPr="00C51A9C">
        <w:rPr>
          <w:rFonts w:ascii="Times New Roman" w:hAnsi="Times New Roman" w:cs="Times New Roman"/>
          <w:b/>
          <w:bCs/>
          <w:sz w:val="32"/>
          <w:szCs w:val="32"/>
        </w:rPr>
        <w:t>етский сад «</w:t>
      </w:r>
      <w:r w:rsidR="00807A64" w:rsidRPr="00807A64">
        <w:rPr>
          <w:rFonts w:ascii="Times New Roman" w:hAnsi="Times New Roman" w:cs="Times New Roman"/>
          <w:b/>
          <w:sz w:val="32"/>
          <w:szCs w:val="32"/>
        </w:rPr>
        <w:t>Колобок</w:t>
      </w:r>
      <w:r w:rsidRPr="00C51A9C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9721E4">
        <w:rPr>
          <w:rFonts w:ascii="Times New Roman" w:hAnsi="Times New Roman" w:cs="Times New Roman"/>
          <w:b/>
          <w:bCs/>
          <w:sz w:val="32"/>
          <w:szCs w:val="32"/>
        </w:rPr>
        <w:t xml:space="preserve"> с. </w:t>
      </w:r>
      <w:proofErr w:type="spellStart"/>
      <w:r w:rsidR="00807A64">
        <w:rPr>
          <w:rFonts w:ascii="Times New Roman" w:hAnsi="Times New Roman" w:cs="Times New Roman"/>
          <w:b/>
          <w:bCs/>
          <w:sz w:val="32"/>
          <w:szCs w:val="32"/>
        </w:rPr>
        <w:t>Семено-Петровское</w:t>
      </w:r>
      <w:proofErr w:type="spellEnd"/>
      <w:r w:rsidR="009721E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51A9C">
        <w:rPr>
          <w:rFonts w:ascii="Times New Roman" w:hAnsi="Times New Roman" w:cs="Times New Roman"/>
          <w:b/>
          <w:bCs/>
          <w:sz w:val="32"/>
          <w:szCs w:val="32"/>
        </w:rPr>
        <w:t xml:space="preserve"> муниципального района                              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Кугарчин</w:t>
      </w:r>
      <w:r w:rsidRPr="00C51A9C">
        <w:rPr>
          <w:rFonts w:ascii="Times New Roman" w:hAnsi="Times New Roman" w:cs="Times New Roman"/>
          <w:b/>
          <w:bCs/>
          <w:sz w:val="32"/>
          <w:szCs w:val="32"/>
        </w:rPr>
        <w:t>ский</w:t>
      </w:r>
      <w:proofErr w:type="spellEnd"/>
      <w:r w:rsidRPr="00C51A9C">
        <w:rPr>
          <w:rFonts w:ascii="Times New Roman" w:hAnsi="Times New Roman" w:cs="Times New Roman"/>
          <w:b/>
          <w:bCs/>
          <w:sz w:val="32"/>
          <w:szCs w:val="32"/>
        </w:rPr>
        <w:t xml:space="preserve"> район Республики Башкортостан</w:t>
      </w:r>
      <w:r w:rsidR="00182B94">
        <w:rPr>
          <w:rFonts w:ascii="Times New Roman" w:hAnsi="Times New Roman" w:cs="Times New Roman"/>
          <w:b/>
          <w:bCs/>
          <w:sz w:val="32"/>
          <w:szCs w:val="32"/>
        </w:rPr>
        <w:t xml:space="preserve"> и родителями (законными представителями) воспитанников</w:t>
      </w:r>
    </w:p>
    <w:p w:rsidR="0078758C" w:rsidRPr="00C51A9C" w:rsidRDefault="0078758C" w:rsidP="00C51A9C">
      <w:pPr>
        <w:tabs>
          <w:tab w:val="left" w:pos="708"/>
        </w:tabs>
        <w:spacing w:after="0" w:line="100" w:lineRule="atLeast"/>
        <w:rPr>
          <w:rFonts w:ascii="Times New Roman" w:hAnsi="Times New Roman" w:cs="Times New Roman"/>
          <w:b/>
          <w:bCs/>
          <w:sz w:val="32"/>
          <w:szCs w:val="32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sz w:val="26"/>
          <w:szCs w:val="26"/>
        </w:rPr>
      </w:pPr>
    </w:p>
    <w:p w:rsidR="0078758C" w:rsidRDefault="0078758C" w:rsidP="00C51A9C">
      <w:pPr>
        <w:tabs>
          <w:tab w:val="left" w:pos="708"/>
        </w:tabs>
        <w:spacing w:after="0" w:line="100" w:lineRule="atLeast"/>
        <w:rPr>
          <w:b/>
          <w:bCs/>
          <w:sz w:val="26"/>
          <w:szCs w:val="26"/>
        </w:rPr>
      </w:pPr>
    </w:p>
    <w:p w:rsidR="0078758C" w:rsidRDefault="0078758C" w:rsidP="00C51A9C">
      <w:pPr>
        <w:tabs>
          <w:tab w:val="left" w:pos="6887"/>
        </w:tabs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</w:p>
    <w:p w:rsidR="0078758C" w:rsidRDefault="0078758C" w:rsidP="00860869">
      <w:pPr>
        <w:tabs>
          <w:tab w:val="left" w:pos="6887"/>
        </w:tabs>
        <w:spacing w:after="0"/>
        <w:rPr>
          <w:sz w:val="26"/>
          <w:szCs w:val="26"/>
        </w:rPr>
      </w:pPr>
    </w:p>
    <w:p w:rsidR="0078758C" w:rsidRDefault="0078758C" w:rsidP="00860869">
      <w:pPr>
        <w:tabs>
          <w:tab w:val="left" w:pos="6887"/>
        </w:tabs>
        <w:spacing w:after="0"/>
        <w:rPr>
          <w:sz w:val="26"/>
          <w:szCs w:val="26"/>
        </w:rPr>
      </w:pPr>
    </w:p>
    <w:p w:rsidR="0078758C" w:rsidRDefault="0078758C" w:rsidP="00860869">
      <w:pPr>
        <w:tabs>
          <w:tab w:val="left" w:pos="6887"/>
        </w:tabs>
        <w:spacing w:after="0"/>
        <w:rPr>
          <w:sz w:val="26"/>
          <w:szCs w:val="26"/>
        </w:rPr>
      </w:pPr>
    </w:p>
    <w:p w:rsidR="0078758C" w:rsidRDefault="0078758C" w:rsidP="00860869">
      <w:pPr>
        <w:tabs>
          <w:tab w:val="left" w:pos="6887"/>
        </w:tabs>
        <w:spacing w:after="0"/>
        <w:rPr>
          <w:sz w:val="26"/>
          <w:szCs w:val="26"/>
        </w:rPr>
      </w:pPr>
    </w:p>
    <w:p w:rsidR="0078758C" w:rsidRDefault="0078758C" w:rsidP="00860869">
      <w:pPr>
        <w:tabs>
          <w:tab w:val="left" w:pos="6887"/>
        </w:tabs>
        <w:spacing w:after="0"/>
        <w:rPr>
          <w:sz w:val="26"/>
          <w:szCs w:val="26"/>
        </w:rPr>
      </w:pPr>
    </w:p>
    <w:p w:rsidR="0078758C" w:rsidRDefault="0078758C" w:rsidP="00C51A9C">
      <w:pPr>
        <w:tabs>
          <w:tab w:val="left" w:pos="6887"/>
        </w:tabs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78758C" w:rsidRPr="00807A64" w:rsidRDefault="0078758C" w:rsidP="001216E3">
      <w:pPr>
        <w:tabs>
          <w:tab w:val="left" w:pos="9498"/>
        </w:tabs>
        <w:spacing w:after="0"/>
        <w:jc w:val="right"/>
        <w:rPr>
          <w:rFonts w:ascii="Times New Roman" w:hAnsi="Times New Roman" w:cs="Times New Roman"/>
        </w:rPr>
      </w:pPr>
      <w:r>
        <w:rPr>
          <w:sz w:val="26"/>
          <w:szCs w:val="26"/>
        </w:rPr>
        <w:t xml:space="preserve">                                                                      </w:t>
      </w:r>
      <w:r w:rsidR="001216E3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</w:t>
      </w:r>
      <w:r w:rsidRPr="00807A64">
        <w:rPr>
          <w:rFonts w:ascii="Times New Roman" w:hAnsi="Times New Roman" w:cs="Times New Roman"/>
        </w:rPr>
        <w:t>Согласовано</w:t>
      </w:r>
    </w:p>
    <w:p w:rsidR="0078758C" w:rsidRPr="00807A64" w:rsidRDefault="0078758C" w:rsidP="00807A64">
      <w:pPr>
        <w:tabs>
          <w:tab w:val="left" w:pos="6887"/>
        </w:tabs>
        <w:spacing w:after="0"/>
        <w:jc w:val="right"/>
        <w:rPr>
          <w:rFonts w:ascii="Times New Roman" w:hAnsi="Times New Roman" w:cs="Times New Roman"/>
        </w:rPr>
      </w:pPr>
      <w:r w:rsidRPr="00807A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 мнением </w:t>
      </w:r>
      <w:proofErr w:type="gramStart"/>
      <w:r w:rsidRPr="00807A64">
        <w:rPr>
          <w:rFonts w:ascii="Times New Roman" w:hAnsi="Times New Roman" w:cs="Times New Roman"/>
        </w:rPr>
        <w:t>родительской</w:t>
      </w:r>
      <w:proofErr w:type="gramEnd"/>
    </w:p>
    <w:p w:rsidR="0078758C" w:rsidRPr="00807A64" w:rsidRDefault="0078758C" w:rsidP="00807A64">
      <w:pPr>
        <w:tabs>
          <w:tab w:val="left" w:pos="6887"/>
        </w:tabs>
        <w:spacing w:after="0"/>
        <w:jc w:val="right"/>
        <w:rPr>
          <w:rFonts w:ascii="Times New Roman" w:hAnsi="Times New Roman" w:cs="Times New Roman"/>
        </w:rPr>
      </w:pPr>
      <w:r w:rsidRPr="00807A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1216E3">
        <w:rPr>
          <w:rFonts w:ascii="Times New Roman" w:hAnsi="Times New Roman" w:cs="Times New Roman"/>
        </w:rPr>
        <w:t xml:space="preserve">                общественности </w:t>
      </w:r>
      <w:r w:rsidRPr="00807A64">
        <w:rPr>
          <w:rFonts w:ascii="Times New Roman" w:hAnsi="Times New Roman" w:cs="Times New Roman"/>
        </w:rPr>
        <w:t xml:space="preserve">МАДОУ </w:t>
      </w:r>
    </w:p>
    <w:p w:rsidR="00993B66" w:rsidRDefault="0078758C" w:rsidP="00C72374">
      <w:pPr>
        <w:tabs>
          <w:tab w:val="left" w:pos="6887"/>
        </w:tabs>
        <w:spacing w:after="0"/>
        <w:jc w:val="right"/>
        <w:rPr>
          <w:rFonts w:ascii="Times New Roman" w:hAnsi="Times New Roman" w:cs="Times New Roman"/>
        </w:rPr>
      </w:pPr>
      <w:r w:rsidRPr="00807A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C72374">
        <w:rPr>
          <w:rFonts w:ascii="Times New Roman" w:hAnsi="Times New Roman" w:cs="Times New Roman"/>
        </w:rPr>
        <w:t xml:space="preserve">              протокол №__</w:t>
      </w:r>
      <w:r w:rsidR="00182B94" w:rsidRPr="00807A64">
        <w:rPr>
          <w:rFonts w:ascii="Times New Roman" w:hAnsi="Times New Roman" w:cs="Times New Roman"/>
        </w:rPr>
        <w:t xml:space="preserve"> от </w:t>
      </w:r>
      <w:r w:rsidR="00C72374" w:rsidRPr="00CA645A">
        <w:rPr>
          <w:rFonts w:ascii="Times New Roman" w:hAnsi="Times New Roman" w:cs="Times New Roman"/>
        </w:rPr>
        <w:t>_________</w:t>
      </w:r>
      <w:r w:rsidR="00C72374">
        <w:rPr>
          <w:rFonts w:ascii="Times New Roman" w:hAnsi="Times New Roman" w:cs="Times New Roman"/>
        </w:rPr>
        <w:t>20</w:t>
      </w:r>
      <w:r w:rsidR="00CA645A" w:rsidRPr="001216E3">
        <w:rPr>
          <w:rFonts w:ascii="Times New Roman" w:hAnsi="Times New Roman" w:cs="Times New Roman"/>
        </w:rPr>
        <w:t>1</w:t>
      </w:r>
      <w:bookmarkStart w:id="0" w:name="_GoBack"/>
      <w:bookmarkEnd w:id="0"/>
      <w:r w:rsidR="00C72374" w:rsidRPr="00CA645A">
        <w:rPr>
          <w:rFonts w:ascii="Times New Roman" w:hAnsi="Times New Roman" w:cs="Times New Roman"/>
        </w:rPr>
        <w:t>__</w:t>
      </w:r>
      <w:r w:rsidRPr="00807A64">
        <w:rPr>
          <w:rFonts w:ascii="Times New Roman" w:hAnsi="Times New Roman" w:cs="Times New Roman"/>
        </w:rPr>
        <w:t>г.</w:t>
      </w:r>
    </w:p>
    <w:p w:rsidR="001216E3" w:rsidRDefault="001216E3" w:rsidP="00C72374">
      <w:pPr>
        <w:tabs>
          <w:tab w:val="left" w:pos="6887"/>
        </w:tabs>
        <w:spacing w:after="0"/>
        <w:jc w:val="right"/>
        <w:rPr>
          <w:rFonts w:ascii="Times New Roman" w:hAnsi="Times New Roman" w:cs="Times New Roman"/>
        </w:rPr>
      </w:pPr>
    </w:p>
    <w:p w:rsidR="00C72374" w:rsidRPr="00C72374" w:rsidRDefault="00C72374" w:rsidP="00C72374">
      <w:pPr>
        <w:tabs>
          <w:tab w:val="left" w:pos="6887"/>
        </w:tabs>
        <w:spacing w:after="0"/>
        <w:jc w:val="right"/>
        <w:rPr>
          <w:rFonts w:ascii="Times New Roman" w:hAnsi="Times New Roman" w:cs="Times New Roman"/>
        </w:rPr>
      </w:pPr>
    </w:p>
    <w:p w:rsidR="0078758C" w:rsidRPr="009721E4" w:rsidRDefault="0078758C" w:rsidP="00E90F17">
      <w:pPr>
        <w:pStyle w:val="a3"/>
        <w:tabs>
          <w:tab w:val="left" w:pos="732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21E4">
        <w:rPr>
          <w:rFonts w:ascii="Times New Roman" w:hAnsi="Times New Roman" w:cs="Times New Roman"/>
          <w:b/>
          <w:bCs/>
          <w:sz w:val="24"/>
          <w:szCs w:val="24"/>
        </w:rPr>
        <w:t>1.        Общие положения</w:t>
      </w:r>
    </w:p>
    <w:p w:rsidR="0078758C" w:rsidRPr="009721E4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1E4">
        <w:rPr>
          <w:rFonts w:ascii="Times New Roman" w:hAnsi="Times New Roman" w:cs="Times New Roman"/>
          <w:sz w:val="24"/>
          <w:szCs w:val="24"/>
        </w:rPr>
        <w:t>Настоящее Положение о порядке оформления возникновения, приостановления и прекращения отношений между  Муниципальным автономным дошкольным образовательным уч</w:t>
      </w:r>
      <w:r w:rsidR="004F2512" w:rsidRPr="009721E4">
        <w:rPr>
          <w:rFonts w:ascii="Times New Roman" w:hAnsi="Times New Roman" w:cs="Times New Roman"/>
          <w:sz w:val="24"/>
          <w:szCs w:val="24"/>
        </w:rPr>
        <w:t>ре</w:t>
      </w:r>
      <w:r w:rsidR="009721E4" w:rsidRPr="009721E4">
        <w:rPr>
          <w:rFonts w:ascii="Times New Roman" w:hAnsi="Times New Roman" w:cs="Times New Roman"/>
          <w:sz w:val="24"/>
          <w:szCs w:val="24"/>
        </w:rPr>
        <w:t>ждением детский сад «</w:t>
      </w:r>
      <w:r w:rsidR="00807A64">
        <w:rPr>
          <w:rFonts w:ascii="Times New Roman" w:hAnsi="Times New Roman" w:cs="Times New Roman"/>
        </w:rPr>
        <w:t>Колобок</w:t>
      </w:r>
      <w:r w:rsidR="009721E4" w:rsidRPr="009721E4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807A64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9721E4" w:rsidRPr="009721E4">
        <w:rPr>
          <w:rFonts w:ascii="Times New Roman" w:hAnsi="Times New Roman" w:cs="Times New Roman"/>
          <w:sz w:val="24"/>
          <w:szCs w:val="24"/>
        </w:rPr>
        <w:t xml:space="preserve"> </w:t>
      </w:r>
      <w:r w:rsidRPr="009721E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721E4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9721E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и родителями (законными представителями) несовершеннолетних обучающихся (воспитанников)  (далее - Положение) разработано  в соответствии с Федеральным Законом Российской Федерации «Об образовании в Российской Федерации» от 29.12.2012г. № 273-ФЗ,  Порядком приема на обучение по образовательным программам</w:t>
      </w:r>
      <w:proofErr w:type="gramEnd"/>
      <w:r w:rsidRPr="009721E4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Pr="009721E4">
        <w:rPr>
          <w:rFonts w:ascii="Times New Roman" w:hAnsi="Times New Roman" w:cs="Times New Roman"/>
          <w:sz w:val="24"/>
          <w:szCs w:val="24"/>
        </w:rPr>
        <w:lastRenderedPageBreak/>
        <w:t>образования, утв. приказом Министерства образования и науки Российской Федерации от 08.04.2014 г. N 293, Уставом Муниципального автономного дошкольного образовател</w:t>
      </w:r>
      <w:r w:rsidR="004F2512" w:rsidRPr="009721E4">
        <w:rPr>
          <w:rFonts w:ascii="Times New Roman" w:hAnsi="Times New Roman" w:cs="Times New Roman"/>
          <w:sz w:val="24"/>
          <w:szCs w:val="24"/>
        </w:rPr>
        <w:t xml:space="preserve">ьного учреждения детский сад  </w:t>
      </w:r>
      <w:r w:rsidR="00807A64" w:rsidRPr="009721E4">
        <w:rPr>
          <w:rFonts w:ascii="Times New Roman" w:hAnsi="Times New Roman" w:cs="Times New Roman"/>
          <w:sz w:val="24"/>
          <w:szCs w:val="24"/>
        </w:rPr>
        <w:t>«</w:t>
      </w:r>
      <w:r w:rsidR="00807A64">
        <w:rPr>
          <w:rFonts w:ascii="Times New Roman" w:hAnsi="Times New Roman" w:cs="Times New Roman"/>
        </w:rPr>
        <w:t>Колобок</w:t>
      </w:r>
      <w:r w:rsidR="00807A64" w:rsidRPr="009721E4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807A64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807A64" w:rsidRPr="009721E4">
        <w:rPr>
          <w:rFonts w:ascii="Times New Roman" w:hAnsi="Times New Roman" w:cs="Times New Roman"/>
          <w:sz w:val="24"/>
          <w:szCs w:val="24"/>
        </w:rPr>
        <w:t xml:space="preserve">  </w:t>
      </w:r>
      <w:r w:rsidRPr="009721E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721E4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9721E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78758C" w:rsidRPr="009721E4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Настоящие Положение регламентирует порядок оформления возникновения, приостановления и прекращения отношений между  Муниципальным автономным дошкольным образовательным учр</w:t>
      </w:r>
      <w:r w:rsidR="004F2512" w:rsidRPr="009721E4">
        <w:rPr>
          <w:rFonts w:ascii="Times New Roman" w:hAnsi="Times New Roman" w:cs="Times New Roman"/>
          <w:sz w:val="24"/>
          <w:szCs w:val="24"/>
        </w:rPr>
        <w:t xml:space="preserve">еждением  детский сад </w:t>
      </w:r>
      <w:r w:rsidR="00807A64" w:rsidRPr="00807A64">
        <w:rPr>
          <w:rFonts w:ascii="Times New Roman" w:hAnsi="Times New Roman" w:cs="Times New Roman"/>
          <w:sz w:val="24"/>
          <w:szCs w:val="24"/>
        </w:rPr>
        <w:t xml:space="preserve">«Колобок» с. </w:t>
      </w:r>
      <w:proofErr w:type="spellStart"/>
      <w:r w:rsidR="00807A64" w:rsidRPr="00807A64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807A64" w:rsidRPr="00807A64">
        <w:rPr>
          <w:rFonts w:ascii="Times New Roman" w:hAnsi="Times New Roman" w:cs="Times New Roman"/>
          <w:sz w:val="24"/>
          <w:szCs w:val="24"/>
        </w:rPr>
        <w:t xml:space="preserve">  </w:t>
      </w:r>
      <w:r w:rsidRPr="009721E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721E4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9721E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(далее — МАДОУ), осуществляющего образовательную деятельность по образовательным программам дошкольного образования,  и родителями (законными представителями) несовершеннолетних обучающихся (далее — образовательные отношения).</w:t>
      </w:r>
    </w:p>
    <w:p w:rsidR="0078758C" w:rsidRPr="009721E4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(воспитанниками) содержания образовательных программ дошкольного образования.</w:t>
      </w:r>
    </w:p>
    <w:p w:rsidR="0078758C" w:rsidRPr="009721E4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согласовываются с мнением Родительского  комитета МАДОУ.</w:t>
      </w:r>
    </w:p>
    <w:p w:rsidR="0078758C" w:rsidRPr="009721E4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 xml:space="preserve">Положение вступает в силу с момента издания </w:t>
      </w:r>
      <w:proofErr w:type="gramStart"/>
      <w:r w:rsidRPr="009721E4">
        <w:rPr>
          <w:rFonts w:ascii="Times New Roman" w:hAnsi="Times New Roman" w:cs="Times New Roman"/>
          <w:sz w:val="24"/>
          <w:szCs w:val="24"/>
        </w:rPr>
        <w:t>заведующим приказа</w:t>
      </w:r>
      <w:proofErr w:type="gramEnd"/>
      <w:r w:rsidRPr="009721E4">
        <w:rPr>
          <w:rFonts w:ascii="Times New Roman" w:hAnsi="Times New Roman" w:cs="Times New Roman"/>
          <w:sz w:val="24"/>
          <w:szCs w:val="24"/>
        </w:rPr>
        <w:t xml:space="preserve"> об утверждении Положения и действует до внесения изменения.</w:t>
      </w:r>
    </w:p>
    <w:p w:rsidR="0078758C" w:rsidRPr="009721E4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Срок данного Положения не ограничен. Положение действует до принятия нового.</w:t>
      </w:r>
    </w:p>
    <w:p w:rsidR="0078758C" w:rsidRPr="009721E4" w:rsidRDefault="0078758C" w:rsidP="00E90F17">
      <w:pPr>
        <w:pStyle w:val="a6"/>
        <w:shd w:val="clear" w:color="auto" w:fill="FFFFFF"/>
        <w:tabs>
          <w:tab w:val="left" w:pos="696"/>
        </w:tabs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9721E4">
        <w:rPr>
          <w:rStyle w:val="apple-converted-space"/>
          <w:rFonts w:ascii="Times New Roman" w:hAnsi="Times New Roman" w:cs="Times New Roman"/>
          <w:b/>
          <w:bCs/>
          <w:color w:val="000000"/>
        </w:rPr>
        <w:t>2.       В</w:t>
      </w:r>
      <w:r w:rsidRPr="009721E4">
        <w:rPr>
          <w:rFonts w:ascii="Times New Roman" w:hAnsi="Times New Roman" w:cs="Times New Roman"/>
          <w:b/>
          <w:bCs/>
          <w:color w:val="000000"/>
        </w:rPr>
        <w:t xml:space="preserve">озникновение  образовательных отношений </w:t>
      </w:r>
    </w:p>
    <w:p w:rsidR="0078758C" w:rsidRPr="009721E4" w:rsidRDefault="0078758C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78758C" w:rsidRPr="009721E4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 xml:space="preserve">Основанием возникновения образовательных отношений является приказ о приеме (зачислении) обучающегося (далее - воспитанника) на </w:t>
      </w:r>
      <w:proofErr w:type="gramStart"/>
      <w:r w:rsidRPr="009721E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9721E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МАДОУ.</w:t>
      </w:r>
    </w:p>
    <w:p w:rsidR="0078758C" w:rsidRPr="009721E4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Изданию приказа о приеме (зачислении) воспитанника на обучение в МАДОУ предшествует заключение договора об образовании.</w:t>
      </w:r>
    </w:p>
    <w:p w:rsidR="0078758C" w:rsidRPr="009721E4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Договор об образовании заключается в простой письменной форме между МАДОУ в лице заведующего и родителями (законными представителями) воспитанника, зачисляемого в МАДОУ.</w:t>
      </w:r>
    </w:p>
    <w:p w:rsidR="0078758C" w:rsidRPr="009721E4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Договор об образовании заключается в соответствии со статьей 54 Федерального закона от 29.12.2012 г. № 273-ФЗ «Об образовании в Российской Федерации».</w:t>
      </w:r>
    </w:p>
    <w:p w:rsidR="0078758C" w:rsidRPr="009721E4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Прием воспитанников в МАДОУ на </w:t>
      </w:r>
      <w:proofErr w:type="gramStart"/>
      <w:r w:rsidRPr="009721E4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 регулируется «Правилами приема (зачисления) на обучение по образовательным программам дошкольного образования в Муниципальное автономное дошкольное образовательное у</w:t>
      </w:r>
      <w:r w:rsidR="004F2512" w:rsidRPr="009721E4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="00182B94">
        <w:rPr>
          <w:rFonts w:ascii="Times New Roman" w:hAnsi="Times New Roman" w:cs="Times New Roman"/>
          <w:color w:val="000000"/>
          <w:sz w:val="24"/>
          <w:szCs w:val="24"/>
        </w:rPr>
        <w:t xml:space="preserve">еждение детский сад </w:t>
      </w:r>
      <w:r w:rsidR="00807A64" w:rsidRPr="00807A64">
        <w:rPr>
          <w:rFonts w:ascii="Times New Roman" w:hAnsi="Times New Roman" w:cs="Times New Roman"/>
          <w:color w:val="000000"/>
          <w:sz w:val="24"/>
          <w:szCs w:val="24"/>
        </w:rPr>
        <w:t xml:space="preserve">«Колобок» с. </w:t>
      </w:r>
      <w:proofErr w:type="spellStart"/>
      <w:r w:rsidR="00807A64" w:rsidRPr="00807A64">
        <w:rPr>
          <w:rFonts w:ascii="Times New Roman" w:hAnsi="Times New Roman" w:cs="Times New Roman"/>
          <w:color w:val="000000"/>
          <w:sz w:val="24"/>
          <w:szCs w:val="24"/>
        </w:rPr>
        <w:t>Семено-Петровское</w:t>
      </w:r>
      <w:proofErr w:type="spellEnd"/>
      <w:r w:rsidR="00807A64" w:rsidRPr="00807A6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spellStart"/>
      <w:r w:rsidRPr="009721E4">
        <w:rPr>
          <w:rFonts w:ascii="Times New Roman" w:hAnsi="Times New Roman" w:cs="Times New Roman"/>
          <w:color w:val="000000"/>
          <w:sz w:val="24"/>
          <w:szCs w:val="24"/>
        </w:rPr>
        <w:t>Кугарчински</w:t>
      </w:r>
      <w:r w:rsidR="00807A64">
        <w:rPr>
          <w:rFonts w:ascii="Times New Roman" w:hAnsi="Times New Roman" w:cs="Times New Roman"/>
          <w:color w:val="000000"/>
          <w:sz w:val="24"/>
          <w:szCs w:val="24"/>
        </w:rPr>
        <w:t>й</w:t>
      </w:r>
      <w:proofErr w:type="spellEnd"/>
      <w:r w:rsidR="00807A64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Башкортостан</w:t>
      </w:r>
      <w:r w:rsidRPr="009721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3B66" w:rsidRPr="00C72374" w:rsidRDefault="0078758C" w:rsidP="00E90F17">
      <w:pPr>
        <w:pStyle w:val="a3"/>
        <w:numPr>
          <w:ilvl w:val="1"/>
          <w:numId w:val="2"/>
        </w:numPr>
        <w:tabs>
          <w:tab w:val="left" w:pos="696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МАДОУ, возникают </w:t>
      </w:r>
      <w:proofErr w:type="gramStart"/>
      <w:r w:rsidRPr="009721E4">
        <w:rPr>
          <w:rFonts w:ascii="Times New Roman" w:hAnsi="Times New Roman" w:cs="Times New Roman"/>
          <w:color w:val="000000"/>
          <w:sz w:val="24"/>
          <w:szCs w:val="24"/>
        </w:rPr>
        <w:t>с даты зачисления</w:t>
      </w:r>
      <w:proofErr w:type="gramEnd"/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воспитанника в образовательную организацию.</w:t>
      </w:r>
    </w:p>
    <w:p w:rsidR="0078758C" w:rsidRPr="009721E4" w:rsidRDefault="0078758C" w:rsidP="00E90F17">
      <w:pPr>
        <w:pStyle w:val="a3"/>
        <w:tabs>
          <w:tab w:val="left" w:pos="696"/>
        </w:tabs>
        <w:spacing w:line="100" w:lineRule="atLeast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       Изменение образовательных отношений</w:t>
      </w:r>
    </w:p>
    <w:p w:rsidR="0078758C" w:rsidRPr="009721E4" w:rsidRDefault="0078758C" w:rsidP="00A32347">
      <w:pPr>
        <w:spacing w:after="113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>3.1.Образовательные отношения изменяются в случае изменения условий получения воспитанником образования по конкретной основной образовательной программе, повлекшего за собой изменение взаимных прав и обязанностей воспитанника и МАДОУ.</w:t>
      </w:r>
    </w:p>
    <w:p w:rsidR="0078758C" w:rsidRPr="009721E4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>3.2.Образовательные отношения могут быть изменены как по инициативе родителей (законных представителей)  воспитанника  по  заявлению в письменной форме, так и по инициативе МАДОУ.</w:t>
      </w:r>
    </w:p>
    <w:p w:rsidR="0078758C" w:rsidRPr="009721E4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3.3.Основанием для изменения образовательных отношений является приказ заведующего МАДОУ. Приказ  издается на основании внесения соответствующих изменений в договор об образовании</w:t>
      </w:r>
      <w:r w:rsidRPr="009721E4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 между МАДОУ и </w:t>
      </w:r>
      <w:r w:rsidRPr="009721E4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воспитанника.</w:t>
      </w:r>
    </w:p>
    <w:p w:rsidR="0078758C" w:rsidRPr="009721E4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3.4.Права и обязанности воспитанника, родителей (законных представителей) воспитанника изменяются </w:t>
      </w:r>
      <w:proofErr w:type="gramStart"/>
      <w:r w:rsidRPr="009721E4">
        <w:rPr>
          <w:rFonts w:ascii="Times New Roman" w:hAnsi="Times New Roman" w:cs="Times New Roman"/>
          <w:color w:val="000000"/>
          <w:sz w:val="24"/>
          <w:szCs w:val="24"/>
        </w:rPr>
        <w:t>с даты издания</w:t>
      </w:r>
      <w:proofErr w:type="gramEnd"/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 приказа или с иной указанной в нём даты.</w:t>
      </w:r>
    </w:p>
    <w:p w:rsidR="0078758C" w:rsidRPr="009721E4" w:rsidRDefault="0078758C" w:rsidP="00E90F17">
      <w:pPr>
        <w:pStyle w:val="a3"/>
        <w:tabs>
          <w:tab w:val="left" w:pos="708"/>
        </w:tabs>
        <w:spacing w:line="100" w:lineRule="atLeast"/>
        <w:ind w:left="-12" w:firstLine="1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       Приостановление образовательных отношений</w:t>
      </w:r>
    </w:p>
    <w:p w:rsidR="0078758C" w:rsidRPr="009721E4" w:rsidRDefault="0078758C" w:rsidP="00E90F17">
      <w:pPr>
        <w:pStyle w:val="a3"/>
        <w:numPr>
          <w:ilvl w:val="0"/>
          <w:numId w:val="4"/>
        </w:numPr>
        <w:tabs>
          <w:tab w:val="left" w:pos="360"/>
        </w:tabs>
        <w:spacing w:after="113" w:line="100" w:lineRule="atLeast"/>
        <w:ind w:left="23" w:hanging="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 xml:space="preserve">Образовательные отношения могут быть приостановлены </w:t>
      </w:r>
      <w:r w:rsidRPr="009721E4">
        <w:rPr>
          <w:rFonts w:ascii="Times New Roman" w:hAnsi="Times New Roman" w:cs="Times New Roman"/>
          <w:color w:val="000000"/>
          <w:sz w:val="24"/>
          <w:szCs w:val="24"/>
        </w:rPr>
        <w:t>как по инициативе родителей (законных представителей) воспитанника, так и по инициативе МАДОУ.</w:t>
      </w:r>
    </w:p>
    <w:p w:rsidR="0078758C" w:rsidRPr="009721E4" w:rsidRDefault="0078758C" w:rsidP="00A32347">
      <w:pPr>
        <w:pStyle w:val="a3"/>
        <w:numPr>
          <w:ilvl w:val="0"/>
          <w:numId w:val="4"/>
        </w:numPr>
        <w:tabs>
          <w:tab w:val="left" w:pos="360"/>
        </w:tabs>
        <w:spacing w:after="0" w:line="100" w:lineRule="atLeast"/>
        <w:ind w:left="23" w:hanging="35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Приостановление образовательных отношений по инициативе родителей (законных представителей</w:t>
      </w:r>
      <w:r w:rsidR="00C72374">
        <w:rPr>
          <w:rFonts w:ascii="Times New Roman" w:hAnsi="Times New Roman" w:cs="Times New Roman"/>
          <w:sz w:val="24"/>
          <w:szCs w:val="24"/>
        </w:rPr>
        <w:t>) воспитанника осуществляет</w:t>
      </w:r>
      <w:r w:rsidRPr="009721E4">
        <w:rPr>
          <w:rFonts w:ascii="Times New Roman" w:hAnsi="Times New Roman" w:cs="Times New Roman"/>
          <w:sz w:val="24"/>
          <w:szCs w:val="24"/>
        </w:rPr>
        <w:t>ся в следующих случаях:</w:t>
      </w:r>
    </w:p>
    <w:p w:rsidR="0078758C" w:rsidRPr="009721E4" w:rsidRDefault="0078758C" w:rsidP="00417789">
      <w:pPr>
        <w:pStyle w:val="a3"/>
        <w:spacing w:after="0" w:line="240" w:lineRule="auto"/>
        <w:ind w:left="-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- состояние здоровья воспитанника, не позволяющее в течение определенного периода посещать МАДОУ;</w:t>
      </w:r>
    </w:p>
    <w:p w:rsidR="0078758C" w:rsidRPr="009721E4" w:rsidRDefault="0078758C" w:rsidP="00417789">
      <w:pPr>
        <w:pStyle w:val="a3"/>
        <w:spacing w:after="0" w:line="240" w:lineRule="auto"/>
        <w:ind w:left="-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- санаторно-курортное лечение воспитанника;</w:t>
      </w:r>
    </w:p>
    <w:p w:rsidR="0078758C" w:rsidRPr="009721E4" w:rsidRDefault="0078758C" w:rsidP="00417789">
      <w:pPr>
        <w:pStyle w:val="a3"/>
        <w:spacing w:after="0" w:line="240" w:lineRule="auto"/>
        <w:ind w:left="-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- отпуск родителей (законных представителей) воспитанника;</w:t>
      </w:r>
    </w:p>
    <w:p w:rsidR="0078758C" w:rsidRPr="009721E4" w:rsidRDefault="0078758C" w:rsidP="00417789">
      <w:pPr>
        <w:pStyle w:val="a3"/>
        <w:spacing w:after="113" w:line="240" w:lineRule="auto"/>
        <w:ind w:left="-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 xml:space="preserve">- по иным уважительным причинам, указанным </w:t>
      </w:r>
      <w:r w:rsidRPr="009721E4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 представителями) воспитанника.</w:t>
      </w:r>
    </w:p>
    <w:p w:rsidR="0078758C" w:rsidRPr="009721E4" w:rsidRDefault="0078758C" w:rsidP="00A32347">
      <w:pPr>
        <w:pStyle w:val="a3"/>
        <w:tabs>
          <w:tab w:val="left" w:pos="360"/>
        </w:tabs>
        <w:spacing w:after="113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4.3.Приостановление образовательных отношений по инициативе родителей (законных представителей</w:t>
      </w:r>
      <w:proofErr w:type="gramStart"/>
      <w:r w:rsidRPr="009721E4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9721E4">
        <w:rPr>
          <w:rFonts w:ascii="Times New Roman" w:hAnsi="Times New Roman" w:cs="Times New Roman"/>
          <w:sz w:val="24"/>
          <w:szCs w:val="24"/>
        </w:rPr>
        <w:t>оспитанника оформляется на основании заявления родителей (законных представителей) воспитанника.</w:t>
      </w:r>
    </w:p>
    <w:p w:rsidR="0078758C" w:rsidRPr="009721E4" w:rsidRDefault="0078758C" w:rsidP="00A32347">
      <w:pPr>
        <w:pStyle w:val="a3"/>
        <w:tabs>
          <w:tab w:val="left" w:pos="360"/>
        </w:tabs>
        <w:spacing w:after="113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4.4.В заявлении указываются:</w:t>
      </w:r>
    </w:p>
    <w:p w:rsidR="0078758C" w:rsidRPr="009721E4" w:rsidRDefault="0078758C" w:rsidP="00E90F17">
      <w:pPr>
        <w:pStyle w:val="a3"/>
        <w:numPr>
          <w:ilvl w:val="0"/>
          <w:numId w:val="7"/>
        </w:numPr>
        <w:tabs>
          <w:tab w:val="clear" w:pos="348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Фамилия, имя, отчество (при наличии) обучающегося (воспитанника);</w:t>
      </w:r>
    </w:p>
    <w:p w:rsidR="0078758C" w:rsidRPr="009721E4" w:rsidRDefault="0078758C" w:rsidP="00E90F17">
      <w:pPr>
        <w:pStyle w:val="a3"/>
        <w:numPr>
          <w:ilvl w:val="0"/>
          <w:numId w:val="7"/>
        </w:numPr>
        <w:tabs>
          <w:tab w:val="clear" w:pos="348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78758C" w:rsidRPr="009721E4" w:rsidRDefault="0078758C" w:rsidP="00E90F17">
      <w:pPr>
        <w:pStyle w:val="a3"/>
        <w:numPr>
          <w:ilvl w:val="0"/>
          <w:numId w:val="7"/>
        </w:numPr>
        <w:tabs>
          <w:tab w:val="clear" w:pos="348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Причины и срок приостановления образовательных отношений.</w:t>
      </w:r>
    </w:p>
    <w:p w:rsidR="0078758C" w:rsidRPr="009721E4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>4.5.Приостановление образовательных отношений по инициативе МАДОУ оформляется приказом по МАДОУ.</w:t>
      </w:r>
    </w:p>
    <w:p w:rsidR="0078758C" w:rsidRPr="009721E4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4.6.Возобновление образовательных отношений осуществляется по письменному заявлению </w:t>
      </w:r>
      <w:r w:rsidRPr="009721E4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воспитанника, на основании приказа МАДОУ о зачислении воспитанника после временного отсутствия.</w:t>
      </w:r>
    </w:p>
    <w:p w:rsidR="0078758C" w:rsidRPr="009721E4" w:rsidRDefault="0078758C" w:rsidP="00E90F17">
      <w:pPr>
        <w:pStyle w:val="a3"/>
        <w:tabs>
          <w:tab w:val="left" w:pos="360"/>
        </w:tabs>
        <w:spacing w:line="100" w:lineRule="atLeast"/>
        <w:ind w:left="12" w:hanging="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21E4">
        <w:rPr>
          <w:rFonts w:ascii="Times New Roman" w:hAnsi="Times New Roman" w:cs="Times New Roman"/>
          <w:b/>
          <w:bCs/>
          <w:sz w:val="24"/>
          <w:szCs w:val="24"/>
        </w:rPr>
        <w:t>5.        Прекращение образовательных отношений</w:t>
      </w:r>
    </w:p>
    <w:p w:rsidR="0078758C" w:rsidRPr="009721E4" w:rsidRDefault="0078758C" w:rsidP="00E90F17">
      <w:pPr>
        <w:pStyle w:val="a3"/>
        <w:numPr>
          <w:ilvl w:val="0"/>
          <w:numId w:val="9"/>
        </w:numPr>
        <w:tabs>
          <w:tab w:val="clear" w:pos="348"/>
          <w:tab w:val="left" w:pos="360"/>
        </w:tabs>
        <w:spacing w:after="113" w:line="100" w:lineRule="atLeast"/>
        <w:ind w:left="12" w:hanging="36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Прекращение образовательных отношений в связи с отчислением воспитанника из МАДОУ оформляется в соответствии с Положением о порядке и основаниях перевода, отчисления и восстановления обучающихся (воспитанников) Муниципального автономного дошкольного образовательного у</w:t>
      </w:r>
      <w:r w:rsidR="004F2512" w:rsidRPr="009721E4">
        <w:rPr>
          <w:rFonts w:ascii="Times New Roman" w:hAnsi="Times New Roman" w:cs="Times New Roman"/>
          <w:sz w:val="24"/>
          <w:szCs w:val="24"/>
        </w:rPr>
        <w:t xml:space="preserve">чреждения детский сад </w:t>
      </w:r>
      <w:r w:rsidR="00807A64" w:rsidRPr="009721E4">
        <w:rPr>
          <w:rFonts w:ascii="Times New Roman" w:hAnsi="Times New Roman" w:cs="Times New Roman"/>
          <w:sz w:val="24"/>
          <w:szCs w:val="24"/>
        </w:rPr>
        <w:t>«</w:t>
      </w:r>
      <w:r w:rsidR="00807A64">
        <w:rPr>
          <w:rFonts w:ascii="Times New Roman" w:hAnsi="Times New Roman" w:cs="Times New Roman"/>
        </w:rPr>
        <w:t>Колобок</w:t>
      </w:r>
      <w:r w:rsidR="00807A64" w:rsidRPr="009721E4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807A64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807A64" w:rsidRPr="009721E4">
        <w:rPr>
          <w:rFonts w:ascii="Times New Roman" w:hAnsi="Times New Roman" w:cs="Times New Roman"/>
          <w:sz w:val="24"/>
          <w:szCs w:val="24"/>
        </w:rPr>
        <w:t xml:space="preserve">  </w:t>
      </w:r>
      <w:r w:rsidRPr="009721E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721E4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9721E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78758C" w:rsidRPr="009721E4" w:rsidRDefault="0078758C" w:rsidP="00E90F17">
      <w:pPr>
        <w:pStyle w:val="a3"/>
        <w:numPr>
          <w:ilvl w:val="0"/>
          <w:numId w:val="9"/>
        </w:numPr>
        <w:tabs>
          <w:tab w:val="clear" w:pos="348"/>
          <w:tab w:val="left" w:pos="360"/>
        </w:tabs>
        <w:spacing w:after="113" w:line="100" w:lineRule="atLeast"/>
        <w:ind w:left="12" w:hanging="36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воспитанника из МАДОУ:</w:t>
      </w:r>
    </w:p>
    <w:p w:rsidR="0078758C" w:rsidRPr="009721E4" w:rsidRDefault="0078758C" w:rsidP="00E90F17">
      <w:pPr>
        <w:pStyle w:val="a3"/>
        <w:numPr>
          <w:ilvl w:val="0"/>
          <w:numId w:val="10"/>
        </w:numPr>
        <w:tabs>
          <w:tab w:val="clear" w:pos="336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в связи с получением дошкольного образования (завершением обучения);</w:t>
      </w:r>
    </w:p>
    <w:p w:rsidR="0078758C" w:rsidRPr="009721E4" w:rsidRDefault="0078758C" w:rsidP="00E90F17">
      <w:pPr>
        <w:pStyle w:val="a3"/>
        <w:numPr>
          <w:ilvl w:val="0"/>
          <w:numId w:val="10"/>
        </w:numPr>
        <w:tabs>
          <w:tab w:val="clear" w:pos="336"/>
          <w:tab w:val="left" w:pos="360"/>
        </w:tabs>
        <w:spacing w:after="113" w:line="100" w:lineRule="atLeast"/>
        <w:ind w:left="-24" w:firstLine="24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досрочно по основаниям, установленным законодательством Российской Федерации об образовании.</w:t>
      </w:r>
    </w:p>
    <w:p w:rsidR="0078758C" w:rsidRPr="009721E4" w:rsidRDefault="0078758C" w:rsidP="00BB3751">
      <w:pPr>
        <w:numPr>
          <w:ilvl w:val="0"/>
          <w:numId w:val="11"/>
        </w:numPr>
        <w:tabs>
          <w:tab w:val="left" w:pos="708"/>
          <w:tab w:val="left" w:pos="744"/>
        </w:tabs>
        <w:suppressAutoHyphens/>
        <w:spacing w:after="0" w:line="264" w:lineRule="auto"/>
        <w:ind w:left="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78758C" w:rsidRPr="009721E4" w:rsidRDefault="0078758C" w:rsidP="00BB3751">
      <w:pPr>
        <w:tabs>
          <w:tab w:val="left" w:pos="708"/>
          <w:tab w:val="left" w:pos="744"/>
        </w:tabs>
        <w:suppressAutoHyphens/>
        <w:spacing w:after="0" w:line="264" w:lineRule="auto"/>
        <w:ind w:left="12"/>
        <w:jc w:val="both"/>
        <w:rPr>
          <w:rFonts w:ascii="Times New Roman" w:hAnsi="Times New Roman" w:cs="Times New Roman"/>
          <w:sz w:val="24"/>
          <w:szCs w:val="24"/>
        </w:rPr>
      </w:pPr>
    </w:p>
    <w:p w:rsidR="0078758C" w:rsidRPr="009721E4" w:rsidRDefault="0078758C" w:rsidP="00BB3751">
      <w:pPr>
        <w:numPr>
          <w:ilvl w:val="0"/>
          <w:numId w:val="12"/>
        </w:numPr>
        <w:tabs>
          <w:tab w:val="left" w:pos="744"/>
        </w:tabs>
        <w:suppressAutoHyphens/>
        <w:spacing w:after="0" w:line="240" w:lineRule="auto"/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 xml:space="preserve">по инициативе родителей </w:t>
      </w:r>
      <w:hyperlink r:id="rId6" w:history="1">
        <w:r w:rsidRPr="009721E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(законных представителей)</w:t>
        </w:r>
      </w:hyperlink>
      <w:r w:rsidRPr="00972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1E4">
        <w:rPr>
          <w:rFonts w:ascii="Times New Roman" w:hAnsi="Times New Roman" w:cs="Times New Roman"/>
          <w:sz w:val="24"/>
          <w:szCs w:val="24"/>
        </w:rPr>
        <w:t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8758C" w:rsidRPr="009721E4" w:rsidRDefault="0078758C" w:rsidP="00BB3751">
      <w:pPr>
        <w:numPr>
          <w:ilvl w:val="0"/>
          <w:numId w:val="12"/>
        </w:numPr>
        <w:tabs>
          <w:tab w:val="left" w:pos="744"/>
        </w:tabs>
        <w:suppressAutoHyphens/>
        <w:spacing w:line="240" w:lineRule="auto"/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lastRenderedPageBreak/>
        <w:t>по обстоятельствам, не зависящим от воли родителей (законных представителей) воспитанника и МАДОУ, в том числе в случае ликвидации МАДОУ.</w:t>
      </w:r>
    </w:p>
    <w:p w:rsidR="0078758C" w:rsidRPr="009721E4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МАДОУ.</w:t>
      </w:r>
    </w:p>
    <w:p w:rsidR="0078758C" w:rsidRPr="009721E4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Основанием для прекращения образовательных отношений является приказ МАДОУ об отчислении воспитанника из образовательной организации.</w:t>
      </w:r>
    </w:p>
    <w:p w:rsidR="0078758C" w:rsidRPr="009721E4" w:rsidRDefault="009721E4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Права и обязанности воспитанника</w:t>
      </w:r>
      <w:r w:rsidR="0078758C" w:rsidRPr="009721E4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законодательством об образовании и локальными нормативными актами МАДОУ, прекращаются </w:t>
      </w:r>
      <w:proofErr w:type="gramStart"/>
      <w:r w:rsidR="0078758C" w:rsidRPr="009721E4">
        <w:rPr>
          <w:rFonts w:ascii="Times New Roman" w:hAnsi="Times New Roman" w:cs="Times New Roman"/>
          <w:sz w:val="24"/>
          <w:szCs w:val="24"/>
        </w:rPr>
        <w:t>с даты отчисления</w:t>
      </w:r>
      <w:proofErr w:type="gramEnd"/>
      <w:r w:rsidR="0078758C" w:rsidRPr="009721E4">
        <w:rPr>
          <w:rFonts w:ascii="Times New Roman" w:hAnsi="Times New Roman" w:cs="Times New Roman"/>
          <w:sz w:val="24"/>
          <w:szCs w:val="24"/>
        </w:rPr>
        <w:t xml:space="preserve"> из МАДОУ.</w:t>
      </w:r>
    </w:p>
    <w:p w:rsidR="0078758C" w:rsidRPr="009721E4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В случае прекращения либо приостановления деятельности МАДОУ, на основании приказа Учредителя осуществляется перевод воспитанников в другие</w:t>
      </w:r>
      <w:r w:rsidRPr="009721E4">
        <w:rPr>
          <w:sz w:val="24"/>
          <w:szCs w:val="24"/>
        </w:rPr>
        <w:t xml:space="preserve"> </w:t>
      </w:r>
      <w:r w:rsidRPr="009721E4">
        <w:rPr>
          <w:rFonts w:ascii="Times New Roman" w:hAnsi="Times New Roman" w:cs="Times New Roman"/>
          <w:sz w:val="24"/>
          <w:szCs w:val="24"/>
        </w:rPr>
        <w:t>образовательные организации, реализующие образовательные программы дошкольного образования.</w:t>
      </w:r>
    </w:p>
    <w:p w:rsidR="0078758C" w:rsidRPr="009721E4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>При досрочном прекращении образовательных отношений по инициативе родителей (законных представителей) воспитанника до завершения им освоения образовательной программы, возможно восстановление воспитанника в МАДОУ при наличии в ней свободных мест и с сохранением прежних условий обучения. Восстановление осуществляется согласно Положени</w:t>
      </w:r>
      <w:r w:rsidR="00C72374">
        <w:rPr>
          <w:rFonts w:ascii="Times New Roman" w:hAnsi="Times New Roman" w:cs="Times New Roman"/>
          <w:sz w:val="24"/>
          <w:szCs w:val="24"/>
        </w:rPr>
        <w:t>ю</w:t>
      </w:r>
      <w:r w:rsidRPr="009721E4">
        <w:rPr>
          <w:rFonts w:ascii="Times New Roman" w:hAnsi="Times New Roman" w:cs="Times New Roman"/>
          <w:sz w:val="24"/>
          <w:szCs w:val="24"/>
        </w:rPr>
        <w:t xml:space="preserve"> о порядке и основаниях перевода, отчисления и восстановления обучающихся (воспитанников) Муниципального автономного дошкольного образовате</w:t>
      </w:r>
      <w:r w:rsidR="004F2512" w:rsidRPr="009721E4">
        <w:rPr>
          <w:rFonts w:ascii="Times New Roman" w:hAnsi="Times New Roman" w:cs="Times New Roman"/>
          <w:sz w:val="24"/>
          <w:szCs w:val="24"/>
        </w:rPr>
        <w:t xml:space="preserve">льного учреждения детский </w:t>
      </w:r>
      <w:r w:rsidR="00807A64">
        <w:rPr>
          <w:rFonts w:ascii="Times New Roman" w:hAnsi="Times New Roman" w:cs="Times New Roman"/>
          <w:sz w:val="24"/>
          <w:szCs w:val="24"/>
        </w:rPr>
        <w:t xml:space="preserve">сад </w:t>
      </w:r>
      <w:r w:rsidR="00807A64" w:rsidRPr="009721E4">
        <w:rPr>
          <w:rFonts w:ascii="Times New Roman" w:hAnsi="Times New Roman" w:cs="Times New Roman"/>
          <w:sz w:val="24"/>
          <w:szCs w:val="24"/>
        </w:rPr>
        <w:t>«</w:t>
      </w:r>
      <w:r w:rsidR="00807A64">
        <w:rPr>
          <w:rFonts w:ascii="Times New Roman" w:hAnsi="Times New Roman" w:cs="Times New Roman"/>
        </w:rPr>
        <w:t>Колобок</w:t>
      </w:r>
      <w:r w:rsidR="00807A64" w:rsidRPr="009721E4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="00807A64">
        <w:rPr>
          <w:rFonts w:ascii="Times New Roman" w:hAnsi="Times New Roman" w:cs="Times New Roman"/>
          <w:sz w:val="24"/>
          <w:szCs w:val="24"/>
        </w:rPr>
        <w:t>Семено-Петровское</w:t>
      </w:r>
      <w:proofErr w:type="spellEnd"/>
      <w:r w:rsidR="00807A64" w:rsidRPr="009721E4">
        <w:rPr>
          <w:rFonts w:ascii="Times New Roman" w:hAnsi="Times New Roman" w:cs="Times New Roman"/>
          <w:sz w:val="24"/>
          <w:szCs w:val="24"/>
        </w:rPr>
        <w:t xml:space="preserve">  </w:t>
      </w:r>
      <w:r w:rsidRPr="009721E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721E4">
        <w:rPr>
          <w:rFonts w:ascii="Times New Roman" w:hAnsi="Times New Roman" w:cs="Times New Roman"/>
          <w:sz w:val="24"/>
          <w:szCs w:val="24"/>
        </w:rPr>
        <w:t>Кугарчинский</w:t>
      </w:r>
      <w:proofErr w:type="spellEnd"/>
      <w:r w:rsidRPr="009721E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</w:t>
      </w:r>
    </w:p>
    <w:p w:rsidR="0078758C" w:rsidRPr="009721E4" w:rsidRDefault="0078758C" w:rsidP="00E90F17">
      <w:pPr>
        <w:pStyle w:val="a7"/>
        <w:tabs>
          <w:tab w:val="left" w:pos="684"/>
        </w:tabs>
        <w:ind w:left="-12"/>
        <w:jc w:val="both"/>
        <w:rPr>
          <w:rFonts w:ascii="Times New Roman" w:hAnsi="Times New Roman" w:cs="Times New Roman"/>
          <w:sz w:val="24"/>
          <w:szCs w:val="24"/>
        </w:rPr>
      </w:pPr>
      <w:r w:rsidRPr="009721E4">
        <w:rPr>
          <w:rFonts w:ascii="Times New Roman" w:hAnsi="Times New Roman" w:cs="Times New Roman"/>
          <w:sz w:val="24"/>
          <w:szCs w:val="24"/>
        </w:rPr>
        <w:t xml:space="preserve">       В случае восстановления воспитанника между МАДОУ    и родителями (законных представителей) воспитанника заключается новый договор об образовании.</w:t>
      </w:r>
    </w:p>
    <w:p w:rsidR="0078758C" w:rsidRPr="009721E4" w:rsidRDefault="0078758C" w:rsidP="00E90F17">
      <w:pPr>
        <w:pStyle w:val="a6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78758C" w:rsidRPr="009721E4" w:rsidRDefault="0078758C" w:rsidP="00E90F17">
      <w:pPr>
        <w:pStyle w:val="a6"/>
        <w:shd w:val="clear" w:color="auto" w:fill="FFFFFF"/>
        <w:tabs>
          <w:tab w:val="left" w:pos="672"/>
        </w:tabs>
        <w:spacing w:after="0" w:line="100" w:lineRule="atLeast"/>
        <w:ind w:left="-12" w:firstLine="24"/>
        <w:rPr>
          <w:rFonts w:ascii="Times New Roman" w:hAnsi="Times New Roman" w:cs="Times New Roman"/>
          <w:b/>
          <w:bCs/>
          <w:color w:val="000000"/>
        </w:rPr>
      </w:pPr>
      <w:r w:rsidRPr="009721E4">
        <w:rPr>
          <w:rFonts w:ascii="Times New Roman" w:hAnsi="Times New Roman" w:cs="Times New Roman"/>
          <w:b/>
          <w:bCs/>
          <w:color w:val="000000"/>
        </w:rPr>
        <w:t>6.       Порядок регулирования спорных вопросов</w:t>
      </w:r>
    </w:p>
    <w:p w:rsidR="0078758C" w:rsidRPr="009721E4" w:rsidRDefault="0078758C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78758C" w:rsidRPr="009721E4" w:rsidRDefault="0078758C" w:rsidP="00E90F17">
      <w:pPr>
        <w:pStyle w:val="a6"/>
        <w:shd w:val="clear" w:color="auto" w:fill="FFFFFF"/>
        <w:tabs>
          <w:tab w:val="left" w:pos="672"/>
        </w:tabs>
        <w:spacing w:after="0" w:line="100" w:lineRule="atLeast"/>
        <w:ind w:hanging="12"/>
        <w:jc w:val="both"/>
        <w:rPr>
          <w:rFonts w:ascii="Times New Roman" w:hAnsi="Times New Roman" w:cs="Times New Roman"/>
          <w:color w:val="000000"/>
        </w:rPr>
      </w:pPr>
      <w:r w:rsidRPr="009721E4">
        <w:rPr>
          <w:rFonts w:ascii="Times New Roman" w:hAnsi="Times New Roman" w:cs="Times New Roman"/>
          <w:color w:val="000000"/>
        </w:rPr>
        <w:t>6.1.  Спорные   вопросы, возникающие между   родителями (законными представителями) воспитанников и администрацией МАДОУ разрешаются комиссией по урегулированию споров между участниками образовательных отношений.</w:t>
      </w:r>
    </w:p>
    <w:p w:rsidR="0078758C" w:rsidRPr="009721E4" w:rsidRDefault="0078758C" w:rsidP="00E90F17">
      <w:pPr>
        <w:pStyle w:val="a6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78758C" w:rsidRPr="009721E4" w:rsidRDefault="0078758C" w:rsidP="00E90F17">
      <w:pPr>
        <w:pStyle w:val="a6"/>
        <w:shd w:val="clear" w:color="auto" w:fill="FFFFFF"/>
        <w:tabs>
          <w:tab w:val="left" w:pos="708"/>
        </w:tabs>
        <w:spacing w:after="0" w:line="100" w:lineRule="atLeast"/>
        <w:ind w:left="24" w:hanging="35"/>
        <w:jc w:val="both"/>
        <w:rPr>
          <w:rFonts w:ascii="Times New Roman" w:hAnsi="Times New Roman" w:cs="Times New Roman"/>
          <w:b/>
          <w:bCs/>
          <w:color w:val="000000"/>
        </w:rPr>
      </w:pPr>
      <w:r w:rsidRPr="009721E4">
        <w:rPr>
          <w:rFonts w:ascii="Times New Roman" w:hAnsi="Times New Roman" w:cs="Times New Roman"/>
          <w:b/>
          <w:bCs/>
          <w:color w:val="000000"/>
        </w:rPr>
        <w:t xml:space="preserve">7.        </w:t>
      </w:r>
      <w:proofErr w:type="gramStart"/>
      <w:r w:rsidRPr="009721E4">
        <w:rPr>
          <w:rFonts w:ascii="Times New Roman" w:hAnsi="Times New Roman" w:cs="Times New Roman"/>
          <w:b/>
          <w:bCs/>
          <w:color w:val="000000"/>
        </w:rPr>
        <w:t>Контроль за</w:t>
      </w:r>
      <w:proofErr w:type="gramEnd"/>
      <w:r w:rsidRPr="009721E4">
        <w:rPr>
          <w:rFonts w:ascii="Times New Roman" w:hAnsi="Times New Roman" w:cs="Times New Roman"/>
          <w:b/>
          <w:bCs/>
          <w:color w:val="000000"/>
        </w:rPr>
        <w:t xml:space="preserve"> соблюдением Положения </w:t>
      </w:r>
    </w:p>
    <w:p w:rsidR="00993B66" w:rsidRDefault="00993B66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</w:p>
    <w:p w:rsidR="0078758C" w:rsidRPr="009721E4" w:rsidRDefault="0078758C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  <w:r w:rsidRPr="009721E4">
        <w:rPr>
          <w:rFonts w:ascii="Times New Roman" w:hAnsi="Times New Roman" w:cs="Times New Roman"/>
          <w:color w:val="000000"/>
        </w:rPr>
        <w:t xml:space="preserve">7.1. </w:t>
      </w:r>
      <w:proofErr w:type="gramStart"/>
      <w:r w:rsidRPr="009721E4">
        <w:rPr>
          <w:rFonts w:ascii="Times New Roman" w:hAnsi="Times New Roman" w:cs="Times New Roman"/>
          <w:color w:val="000000"/>
        </w:rPr>
        <w:t>Контроль  за</w:t>
      </w:r>
      <w:proofErr w:type="gramEnd"/>
      <w:r w:rsidRPr="009721E4">
        <w:rPr>
          <w:rFonts w:ascii="Times New Roman" w:hAnsi="Times New Roman" w:cs="Times New Roman"/>
          <w:color w:val="000000"/>
        </w:rPr>
        <w:t xml:space="preserve"> соблюдением  настоящего Положения осуществляют заведующий МАДОУ и председатель родительского комитета МАДОУ</w:t>
      </w:r>
      <w:r w:rsidRPr="009721E4">
        <w:rPr>
          <w:rFonts w:ascii="Times New Roman" w:hAnsi="Times New Roman" w:cs="Times New Roman"/>
        </w:rPr>
        <w:t>.</w:t>
      </w:r>
    </w:p>
    <w:p w:rsidR="0078758C" w:rsidRDefault="0078758C" w:rsidP="00E90F17">
      <w:pPr>
        <w:pStyle w:val="a6"/>
        <w:shd w:val="clear" w:color="auto" w:fill="FFFFFF"/>
        <w:spacing w:after="0" w:line="100" w:lineRule="atLeast"/>
        <w:jc w:val="both"/>
      </w:pPr>
    </w:p>
    <w:p w:rsidR="0078758C" w:rsidRDefault="0078758C" w:rsidP="00E90F17">
      <w:pPr>
        <w:pStyle w:val="a6"/>
        <w:shd w:val="clear" w:color="auto" w:fill="FFFFFF"/>
        <w:spacing w:after="0" w:line="360" w:lineRule="auto"/>
        <w:jc w:val="both"/>
      </w:pPr>
    </w:p>
    <w:p w:rsidR="0078758C" w:rsidRDefault="0078758C"/>
    <w:sectPr w:rsidR="0078758C" w:rsidSect="00993B6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724"/>
        </w:tabs>
        <w:ind w:left="1724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04"/>
        </w:tabs>
        <w:ind w:left="2804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eastAsia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‒"/>
      <w:lvlJc w:val="left"/>
      <w:pPr>
        <w:tabs>
          <w:tab w:val="num" w:pos="348"/>
        </w:tabs>
        <w:ind w:left="348" w:hanging="360"/>
      </w:pPr>
      <w:rPr>
        <w:rFonts w:ascii="DejaVu Sans" w:eastAsia="DejaVu Sans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5.%1."/>
      <w:lvlJc w:val="left"/>
      <w:pPr>
        <w:tabs>
          <w:tab w:val="num" w:pos="348"/>
        </w:tabs>
        <w:ind w:left="34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5.%1.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36"/>
        </w:tabs>
        <w:ind w:left="336" w:hanging="360"/>
      </w:pPr>
    </w:lvl>
    <w:lvl w:ilvl="1">
      <w:start w:val="1"/>
      <w:numFmt w:val="bullet"/>
      <w:lvlText w:val="◦"/>
      <w:lvlJc w:val="left"/>
      <w:pPr>
        <w:tabs>
          <w:tab w:val="num" w:pos="696"/>
        </w:tabs>
        <w:ind w:left="696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56"/>
        </w:tabs>
        <w:ind w:left="1056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16"/>
        </w:tabs>
        <w:ind w:left="1416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76"/>
        </w:tabs>
        <w:ind w:left="1776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36"/>
        </w:tabs>
        <w:ind w:left="2136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496"/>
        </w:tabs>
        <w:ind w:left="2496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56"/>
        </w:tabs>
        <w:ind w:left="2856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16"/>
        </w:tabs>
        <w:ind w:left="3216" w:hanging="360"/>
      </w:pPr>
      <w:rPr>
        <w:rFonts w:ascii="OpenSymbol" w:eastAsia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72"/>
        </w:tabs>
        <w:ind w:left="372" w:hanging="360"/>
      </w:pPr>
      <w:rPr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32"/>
        </w:tabs>
        <w:ind w:left="732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92"/>
        </w:tabs>
        <w:ind w:left="1092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52"/>
        </w:tabs>
        <w:ind w:left="1452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812"/>
        </w:tabs>
        <w:ind w:left="1812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72"/>
        </w:tabs>
        <w:ind w:left="2172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32"/>
        </w:tabs>
        <w:ind w:left="2532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92"/>
        </w:tabs>
        <w:ind w:left="2892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52"/>
        </w:tabs>
        <w:ind w:left="3252" w:hanging="360"/>
      </w:pPr>
      <w:rPr>
        <w:rFonts w:ascii="OpenSymbol" w:eastAsia="OpenSymbol"/>
      </w:rPr>
    </w:lvl>
  </w:abstractNum>
  <w:abstractNum w:abstractNumId="7">
    <w:nsid w:val="00000008"/>
    <w:multiLevelType w:val="multilevel"/>
    <w:tmpl w:val="F29CDAF0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ascii="Times New Roman" w:eastAsia="OpenSymbol" w:hAnsi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3.%1."/>
      <w:lvlJc w:val="left"/>
      <w:pPr>
        <w:tabs>
          <w:tab w:val="num" w:pos="708"/>
        </w:tabs>
        <w:ind w:left="708" w:hanging="360"/>
      </w:pPr>
      <w:rPr>
        <w:rFonts w:ascii="Wingdings 2" w:hAnsi="Wingdings 2" w:cs="Wingdings 2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ascii="Wingdings 2" w:hAnsi="Wingdings 2" w:cs="Wingdings 2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rFonts w:ascii="Wingdings 2" w:hAnsi="Wingdings 2" w:cs="Wingdings 2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rFonts w:ascii="Wingdings 2" w:hAnsi="Wingdings 2" w:cs="Wingdings 2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rFonts w:ascii="Wingdings 2" w:hAnsi="Wingdings 2" w:cs="Wingdings 2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rFonts w:ascii="Wingdings 2" w:hAnsi="Wingdings 2" w:cs="Wingdings 2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rFonts w:ascii="Wingdings 2" w:hAnsi="Wingdings 2" w:cs="Wingdings 2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4.%1."/>
      <w:lvlJc w:val="left"/>
      <w:pPr>
        <w:tabs>
          <w:tab w:val="num" w:pos="708"/>
        </w:tabs>
        <w:ind w:left="708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sz w:val="26"/>
        <w:szCs w:val="26"/>
      </w:r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4.%1."/>
      <w:lvlJc w:val="left"/>
      <w:pPr>
        <w:tabs>
          <w:tab w:val="num" w:pos="708"/>
        </w:tabs>
        <w:ind w:left="708" w:hanging="360"/>
      </w:pPr>
      <w:rPr>
        <w:rFonts w:ascii="Wingdings 2" w:hAnsi="Wingdings 2" w:cs="Wingdings 2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ascii="Wingdings 2" w:hAnsi="Wingdings 2" w:cs="Wingdings 2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rFonts w:ascii="Wingdings 2" w:hAnsi="Wingdings 2" w:cs="Wingdings 2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rFonts w:ascii="Wingdings 2" w:hAnsi="Wingdings 2" w:cs="Wingdings 2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rFonts w:ascii="Wingdings 2" w:hAnsi="Wingdings 2" w:cs="Wingdings 2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rFonts w:ascii="Wingdings 2" w:hAnsi="Wingdings 2" w:cs="Wingdings 2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rFonts w:ascii="Wingdings 2" w:hAnsi="Wingdings 2" w:cs="Wingdings 2"/>
      </w:rPr>
    </w:lvl>
  </w:abstractNum>
  <w:abstractNum w:abstractNumId="11">
    <w:nsid w:val="0000000C"/>
    <w:multiLevelType w:val="multi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348"/>
        </w:tabs>
        <w:ind w:left="348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  <w:sz w:val="26"/>
        <w:szCs w:val="26"/>
      </w:r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5.%1."/>
      <w:lvlJc w:val="left"/>
      <w:pPr>
        <w:tabs>
          <w:tab w:val="num" w:pos="348"/>
        </w:tabs>
        <w:ind w:left="348" w:hanging="360"/>
      </w:pPr>
      <w:rPr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13">
    <w:nsid w:val="44B816AD"/>
    <w:multiLevelType w:val="multilevel"/>
    <w:tmpl w:val="55B0D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9B97870"/>
    <w:multiLevelType w:val="multilevel"/>
    <w:tmpl w:val="7AEC50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A9C"/>
    <w:rsid w:val="00051ADC"/>
    <w:rsid w:val="000526A8"/>
    <w:rsid w:val="001216E3"/>
    <w:rsid w:val="00182B94"/>
    <w:rsid w:val="002476FC"/>
    <w:rsid w:val="0030172E"/>
    <w:rsid w:val="003B1973"/>
    <w:rsid w:val="00417789"/>
    <w:rsid w:val="00467567"/>
    <w:rsid w:val="004C22FC"/>
    <w:rsid w:val="004C28C6"/>
    <w:rsid w:val="004F101E"/>
    <w:rsid w:val="004F2512"/>
    <w:rsid w:val="00585EF1"/>
    <w:rsid w:val="006014E2"/>
    <w:rsid w:val="0060764F"/>
    <w:rsid w:val="00671D80"/>
    <w:rsid w:val="00763B98"/>
    <w:rsid w:val="0078758C"/>
    <w:rsid w:val="00807A64"/>
    <w:rsid w:val="00860869"/>
    <w:rsid w:val="0089426B"/>
    <w:rsid w:val="008B4F59"/>
    <w:rsid w:val="009721E4"/>
    <w:rsid w:val="00993B66"/>
    <w:rsid w:val="009D406C"/>
    <w:rsid w:val="00A32347"/>
    <w:rsid w:val="00A71FDA"/>
    <w:rsid w:val="00B92D23"/>
    <w:rsid w:val="00B94BBC"/>
    <w:rsid w:val="00BA294D"/>
    <w:rsid w:val="00BB3751"/>
    <w:rsid w:val="00BE6B42"/>
    <w:rsid w:val="00C51A9C"/>
    <w:rsid w:val="00C54F6A"/>
    <w:rsid w:val="00C72374"/>
    <w:rsid w:val="00CA645A"/>
    <w:rsid w:val="00D037EC"/>
    <w:rsid w:val="00DA7286"/>
    <w:rsid w:val="00DE08D4"/>
    <w:rsid w:val="00E47645"/>
    <w:rsid w:val="00E90F17"/>
    <w:rsid w:val="00F20738"/>
    <w:rsid w:val="00F372DE"/>
    <w:rsid w:val="00FA1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E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A9C"/>
    <w:pPr>
      <w:suppressAutoHyphens/>
      <w:spacing w:after="142"/>
      <w:ind w:left="720"/>
    </w:pPr>
    <w:rPr>
      <w:sz w:val="26"/>
      <w:szCs w:val="26"/>
      <w:lang w:eastAsia="ar-SA"/>
    </w:rPr>
  </w:style>
  <w:style w:type="table" w:styleId="a4">
    <w:name w:val="Table Grid"/>
    <w:basedOn w:val="a1"/>
    <w:uiPriority w:val="99"/>
    <w:rsid w:val="00C51A9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rsid w:val="00E90F17"/>
    <w:rPr>
      <w:color w:val="000080"/>
      <w:u w:val="single"/>
    </w:rPr>
  </w:style>
  <w:style w:type="paragraph" w:styleId="a6">
    <w:name w:val="Normal (Web)"/>
    <w:basedOn w:val="a"/>
    <w:uiPriority w:val="99"/>
    <w:semiHidden/>
    <w:rsid w:val="00E90F17"/>
    <w:pPr>
      <w:suppressAutoHyphens/>
      <w:spacing w:after="198" w:line="240" w:lineRule="auto"/>
    </w:pPr>
    <w:rPr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semiHidden/>
    <w:rsid w:val="00E90F17"/>
    <w:pPr>
      <w:suppressAutoHyphens/>
      <w:spacing w:after="120" w:line="264" w:lineRule="auto"/>
    </w:pPr>
    <w:rPr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E90F17"/>
    <w:rPr>
      <w:rFonts w:ascii="Times New Roman" w:hAnsi="Times New Roman" w:cs="Times New Roman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E90F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74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?dst=10000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1470</Words>
  <Characters>8379</Characters>
  <Application>Microsoft Office Word</Application>
  <DocSecurity>0</DocSecurity>
  <Lines>69</Lines>
  <Paragraphs>19</Paragraphs>
  <ScaleCrop>false</ScaleCrop>
  <Company>DDGroup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Светлана</cp:lastModifiedBy>
  <cp:revision>23</cp:revision>
  <cp:lastPrinted>2018-08-02T09:00:00Z</cp:lastPrinted>
  <dcterms:created xsi:type="dcterms:W3CDTF">2015-07-15T09:30:00Z</dcterms:created>
  <dcterms:modified xsi:type="dcterms:W3CDTF">2018-09-06T21:41:00Z</dcterms:modified>
</cp:coreProperties>
</file>